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61" w:rsidRDefault="002C6870" w:rsidP="00EA286D">
      <w:pPr>
        <w:spacing w:after="60" w:before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0000"/>
          <w:sz w:val="32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0000"/>
          <w:sz w:val="32"/>
          <w:szCs w:val="36"/>
          <w:lang w:val="en-GB"/>
        </w:rPr>
        <w:t>Mobility Agreement</w:t>
      </w:r>
    </w:p>
    <w:p w:rsidR="00377526" w:rsidRDefault="004C3561" w:rsidP="00EA286D">
      <w:pPr>
        <w:spacing w:after="60" w:before="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0000"/>
          <w:sz w:val="32"/>
          <w:szCs w:val="36"/>
          <w:lang w:val="en-GB"/>
        </w:rPr>
        <w:t>St</w:t>
      </w:r>
      <w:r>
        <w:rPr>
          <w:rFonts w:ascii="Verdana" w:hAnsi="Verdana" w:cs="Arial"/>
          <w:b/>
          <w:color w:val="000000"/>
          <w:sz w:val="32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0000"/>
          <w:sz w:val="32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0000"/>
          <w:sz w:val="32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0000"/>
          <w:sz w:val="32"/>
          <w:szCs w:val="36"/>
          <w:lang w:val="en-GB"/>
        </w:rPr>
        <w:endnoteReference w:id="1"/>
      </w: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 w:line="240" w:lineRule="auto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/>
        <w:rPr>
          <w:rFonts w:ascii="Verdana" w:hAnsi="Verdana" w:cs="Calibri"/>
          <w:i/>
          <w:lang w:val="en-GB"/>
        </w:rPr>
      </w:pPr>
      <w:r>
        <w:rPr>
          <w:color w:val="000000"/>
        </w:rPr>
        <w:t>Planned period of the physical mobility: from 02/11/2026 to 06/11/2026</w:t>
      </w: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 w:line="240" w:lineRule="auto"/>
        <w:rPr>
          <w:rFonts w:ascii="Verdana" w:hAnsi="Verdana" w:cs="Calibri"/>
          <w:lang w:val="en-GB"/>
        </w:rPr>
      </w:pP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color w:val="000000"/>
          <w:lang w:val="en-GB"/>
        </w:rPr>
        <w:t xml:space="preserve">Duration </w:t>
      </w:r>
      <w:r w:rsidR="006C7B84">
        <w:rPr>
          <w:rFonts w:ascii="Verdana" w:hAnsi="Verdana" w:cs="Calibri"/>
          <w:color w:val="000000"/>
          <w:lang w:val="en-GB"/>
        </w:rPr>
        <w:t xml:space="preserve">of physical mobility </w:t>
      </w:r>
      <w:r w:rsidRPr="00490F95">
        <w:rPr>
          <w:rFonts w:ascii="Verdana" w:hAnsi="Verdana" w:cs="Calibri"/>
          <w:color w:val="000000"/>
          <w:lang w:val="en-GB"/>
        </w:rPr>
        <w:t xml:space="preserve">(days) – excluding travel days: </w:t>
      </w:r>
      <w:r w:rsidR="001C1445" w:rsidRPr="001C1445">
        <w:rPr>
          <w:rFonts w:ascii="Verdana" w:hAnsi="Verdana" w:cs="Calibri"/>
          <w:b/>
          <w:color w:val="000000"/>
          <w:lang w:val="en-GB"/>
        </w:rPr>
        <w:t>5</w:t>
      </w:r>
      <w:r w:rsidR="001C1445" w:rsidRPr="001C1445">
        <w:rPr>
          <w:rFonts w:ascii="Verdana" w:hAnsi="Verdana" w:cs="Calibri"/>
          <w:color w:val="000000"/>
          <w:lang w:val="en-GB"/>
        </w:rPr>
        <w:t>.</w:t>
      </w:r>
      <w:r>
        <w:rPr>
          <w:rFonts w:ascii="Verdana" w:hAnsi="Verdana" w:cs="Calibri"/>
          <w:color w:val="000000"/>
          <w:lang w:val="en-GB"/>
        </w:rPr>
        <w:t xml:space="preserve"> </w:t>
      </w: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 w:line="240" w:lineRule="auto"/>
        <w:rPr>
          <w:lang w:val="en-GB"/>
        </w:rPr>
      </w:pP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/>
        <w:rPr>
          <w:rFonts w:ascii="Verdana" w:hAnsi="Verdana" w:cs="Calibri"/>
          <w:i/>
          <w:lang w:val="en-GB"/>
        </w:rPr>
      </w:pPr>
      <w:r>
        <w:rPr>
          <w:color w:val="000000"/>
        </w:rPr>
        <w:t>Virtual component: Not applicable</w:t>
      </w:r>
    </w:p>
    <w:p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60" w:before="0" w:line="240" w:lineRule="auto"/>
        <w:rPr>
          <w:rFonts w:ascii="Verdana" w:hAnsi="Verdana" w:cs="Calibri"/>
          <w:i/>
          <w:lang w:val="en-GB"/>
        </w:rPr>
      </w:pPr>
    </w:p>
    <w:p w:rsidR="00377526" w:rsidRPr="006261DD" w:rsidRDefault="00377526" w:rsidP="005D75AB">
      <w:pPr>
        <w:spacing w:before="0" w:after="6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000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000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0473B2" w:rsidRPr="007673FA" w:rsidTr="00B0566B">
        <w:trPr>
          <w:trHeight w:val="334"/>
        </w:trPr>
        <w:tc>
          <w:tcPr>
            <w:tcW w:w="2232" w:type="dxa"/>
            <w:shd w:val="clear" w:color="auto" w:fill="FFFFFF"/>
            <w:vAlign w:val="center"/>
          </w:tcPr>
          <w:p w:rsidR="000473B2" w:rsidRPr="00DD35B7" w:rsidRDefault="000473B2" w:rsidP="00B0566B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Last 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n</w:t>
            </w: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ame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  <w:r>
              <w:rPr>
                <w:rFonts w:ascii="Calibri" w:hAnsi="Calibri" w:cs="Arial"/>
                <w:color w:val="000000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0473B2" w:rsidRPr="00967C73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color w:val="C00000"/>
                <w:sz w:val="20"/>
                <w:lang w:val="en-GB"/>
              </w:rPr>
            </w:pP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vezetéknév</w:t>
            </w:r>
            <w:proofErr w:type="spellEnd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 xml:space="preserve"> </w:t>
            </w:r>
          </w:p>
          <w:p w:rsidR="000473B2" w:rsidRPr="00BC75C4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hu-HU"/>
              </w:rPr>
            </w:pP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útlevél</w:t>
            </w:r>
            <w:proofErr w:type="spellEnd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 xml:space="preserve"> </w:t>
            </w: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szerint</w:t>
            </w:r>
            <w:proofErr w:type="spellEnd"/>
          </w:p>
        </w:tc>
        <w:tc>
          <w:tcPr>
            <w:tcW w:w="2307" w:type="dxa"/>
            <w:shd w:val="clear" w:color="auto" w:fill="FFFFFF"/>
          </w:tcPr>
          <w:p w:rsidR="000473B2" w:rsidRPr="007673FA" w:rsidRDefault="000473B2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First 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n</w:t>
            </w: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ame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(s)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0473B2" w:rsidRPr="00967C73" w:rsidRDefault="000473B2" w:rsidP="00940A8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color w:val="C00000"/>
                <w:sz w:val="20"/>
                <w:lang w:val="en-GB"/>
              </w:rPr>
            </w:pP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keresztnév</w:t>
            </w:r>
            <w:proofErr w:type="spellEnd"/>
          </w:p>
          <w:p w:rsidR="000473B2" w:rsidRPr="00BC75C4" w:rsidRDefault="000473B2" w:rsidP="00940A8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hu-HU"/>
              </w:rPr>
            </w:pP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útlevél</w:t>
            </w:r>
            <w:proofErr w:type="spellEnd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 xml:space="preserve"> </w:t>
            </w:r>
            <w:proofErr w:type="spellStart"/>
            <w:r w:rsidRPr="00967C73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szerint</w:t>
            </w:r>
            <w:proofErr w:type="spellEnd"/>
          </w:p>
        </w:tc>
      </w:tr>
      <w:tr w:rsidR="000473B2" w:rsidRPr="007673FA" w:rsidTr="00B0566B">
        <w:trPr>
          <w:trHeight w:val="412"/>
        </w:trPr>
        <w:tc>
          <w:tcPr>
            <w:tcW w:w="2232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Calibri" w:hAnsi="Calibri" w:cs="Arial"/>
                <w:color w:val="000000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0473B2" w:rsidRPr="007673FA" w:rsidRDefault="000473B2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Calibri" w:hAnsi="Calibri" w:cs="Arial"/>
                <w:color w:val="000000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Calibri" w:hAnsi="Calibri" w:cs="Calibri"/>
                <w:color w:val="000000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Ukraine</w:t>
            </w:r>
          </w:p>
        </w:tc>
      </w:tr>
      <w:tr w:rsidR="000473B2" w:rsidRPr="007673FA" w:rsidTr="00B0566B">
        <w:tc>
          <w:tcPr>
            <w:tcW w:w="2232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Sex </w:t>
            </w:r>
            <w:r w:rsidRPr="007673FA">
              <w:rPr>
                <w:rFonts w:ascii="Calibri" w:hAnsi="Calibri" w:cs="Calibri"/>
                <w:color w:val="000000"/>
                <w:sz w:val="20"/>
                <w:lang w:val="en-GB"/>
              </w:rPr>
              <w:t>[</w:t>
            </w:r>
            <w:r w:rsidRPr="007673FA">
              <w:rPr>
                <w:rFonts w:ascii="Calibri" w:hAnsi="Calibri" w:cs="Calibri"/>
                <w:i/>
                <w:color w:val="000000"/>
                <w:sz w:val="20"/>
                <w:lang w:val="en-GB"/>
              </w:rPr>
              <w:t>M/F</w:t>
            </w:r>
            <w:r>
              <w:rPr>
                <w:rFonts w:ascii="Calibri" w:hAnsi="Calibri" w:cs="Calibri"/>
                <w:i/>
                <w:color w:val="000000"/>
                <w:sz w:val="20"/>
                <w:lang w:val="en-GB"/>
              </w:rPr>
              <w:t>/Undefined</w:t>
            </w:r>
            <w:r w:rsidRPr="007673FA">
              <w:rPr>
                <w:rFonts w:ascii="Calibri" w:hAnsi="Calibri" w:cs="Calibri"/>
                <w:color w:val="000000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0473B2" w:rsidRPr="00654677" w:rsidRDefault="000473B2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Calibri" w:hAnsi="Calibri" w:cs="Arial"/>
                <w:color w:val="000000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0473B2" w:rsidRPr="00654677" w:rsidRDefault="000473B2" w:rsidP="00EC147C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Calibri" w:hAnsi="Calibri" w:cs="Arial"/>
                <w:color w:val="000000"/>
                <w:sz w:val="20"/>
                <w:lang w:val="en-GB"/>
              </w:rPr>
              <w:t>20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2</w:t>
            </w:r>
            <w:r w:rsidR="00EC147C">
              <w:rPr>
                <w:rFonts w:ascii="Calibri" w:hAnsi="Calibri" w:cs="Arial"/>
                <w:color w:val="000000"/>
                <w:sz w:val="20"/>
                <w:lang w:val="en-GB"/>
              </w:rPr>
              <w:t>6</w:t>
            </w:r>
            <w:r w:rsidRPr="00654677">
              <w:rPr>
                <w:rFonts w:ascii="Calibri" w:hAnsi="Calibri" w:cs="Arial"/>
                <w:color w:val="000000"/>
                <w:sz w:val="20"/>
                <w:lang w:val="en-GB"/>
              </w:rPr>
              <w:t>/20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2</w:t>
            </w:r>
            <w:r w:rsidR="00EC147C">
              <w:rPr>
                <w:rFonts w:ascii="Calibri" w:hAnsi="Calibri" w:cs="Arial"/>
                <w:color w:val="000000"/>
                <w:sz w:val="20"/>
                <w:lang w:val="en-GB"/>
              </w:rPr>
              <w:t>7</w:t>
            </w:r>
          </w:p>
        </w:tc>
      </w:tr>
      <w:tr w:rsidR="000473B2" w:rsidRPr="007673FA" w:rsidTr="00B0566B">
        <w:trPr>
          <w:trHeight w:val="276"/>
        </w:trPr>
        <w:tc>
          <w:tcPr>
            <w:tcW w:w="2232" w:type="dxa"/>
            <w:shd w:val="clear" w:color="auto" w:fill="FFFFFF"/>
            <w:vAlign w:val="center"/>
          </w:tcPr>
          <w:p w:rsidR="000473B2" w:rsidRPr="007673FA" w:rsidRDefault="000473B2" w:rsidP="00B0566B">
            <w:pPr>
              <w:spacing w:before="0"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  <w:vAlign w:val="center"/>
          </w:tcPr>
          <w:p w:rsidR="000473B2" w:rsidRPr="00B0566B" w:rsidRDefault="000473B2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60" w:before="0" w:line="240" w:lineRule="auto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spacing w:before="0" w:after="6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000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696"/>
        <w:gridCol w:w="1843"/>
        <w:gridCol w:w="2157"/>
      </w:tblGrid>
      <w:tr w:rsidR="00887CE1" w:rsidRPr="007673FA" w:rsidTr="00B0566B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7673FA" w:rsidRDefault="00887CE1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Name</w:t>
            </w:r>
          </w:p>
        </w:tc>
        <w:tc>
          <w:tcPr>
            <w:tcW w:w="2696" w:type="dxa"/>
            <w:shd w:val="clear" w:color="auto" w:fill="FFFFFF"/>
          </w:tcPr>
          <w:p>
            <w:r>
              <w:rPr>
                <w:rFonts w:ascii="Calibri" w:hAnsi="Calibri"/>
                <w:b/>
                <w:sz w:val="20"/>
              </w:rPr>
              <w:t>FERENC RAKOCZI II</w:t>
              <w:br/>
              <w:t>TRANSCARPATHIAN</w:t>
              <w:br/>
              <w:t>HUNGARIAN UNIVERSITY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B0566B" w:rsidRDefault="00526FE9" w:rsidP="00771639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Faculty/</w:t>
            </w:r>
          </w:p>
          <w:p w:rsidR="00887CE1" w:rsidRPr="00E02718" w:rsidRDefault="00526FE9" w:rsidP="00771639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887CE1" w:rsidRPr="006B0BC9" w:rsidRDefault="00E66E15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FF0000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20"/>
              </w:rPr>
              <w:t>[Unit / Department]</w:t>
            </w:r>
          </w:p>
        </w:tc>
      </w:tr>
      <w:tr w:rsidR="00887CE1" w:rsidRPr="007673FA" w:rsidTr="00B0566B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1264FF" w:rsidRDefault="00887CE1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Calibri" w:hAnsi="Calibri" w:cs="Arial"/>
                <w:color w:val="000000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Calibri" w:hAnsi="Calibri" w:cs="Arial"/>
                <w:color w:val="000000"/>
                <w:sz w:val="20"/>
                <w:lang w:val="en-GB"/>
              </w:rPr>
              <w:endnoteReference w:id="4"/>
            </w:r>
            <w:r w:rsidRPr="001264FF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</w:p>
          <w:p w:rsidR="00887CE1" w:rsidRPr="005E466D" w:rsidRDefault="00887CE1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(if applicable)</w:t>
            </w:r>
          </w:p>
          <w:p w:rsidR="00887CE1" w:rsidRPr="007673FA" w:rsidRDefault="00887CE1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 xml:space="preserve"> </w:t>
            </w:r>
          </w:p>
        </w:tc>
        <w:tc>
          <w:tcPr>
            <w:tcW w:w="2696" w:type="dxa"/>
            <w:shd w:val="clear" w:color="auto" w:fill="FFFFFF"/>
            <w:vAlign w:val="center"/>
          </w:tcPr>
          <w:p w:rsidR="00887CE1" w:rsidRPr="00B0566B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B0566B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–</w:t>
            </w:r>
          </w:p>
        </w:tc>
        <w:tc>
          <w:tcPr>
            <w:tcW w:w="1843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  <w:vAlign w:val="center"/>
          </w:tcPr>
          <w:p w:rsidR="00887CE1" w:rsidRPr="006B0BC9" w:rsidRDefault="00887CE1" w:rsidP="00B0566B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377526" w:rsidRPr="007673FA" w:rsidTr="00B0566B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Address</w:t>
            </w:r>
          </w:p>
        </w:tc>
        <w:tc>
          <w:tcPr>
            <w:tcW w:w="2696" w:type="dxa"/>
            <w:shd w:val="clear" w:color="auto" w:fill="FFFFFF"/>
            <w:vAlign w:val="center"/>
          </w:tcPr>
          <w:p w:rsidR="00B0566B" w:rsidRPr="006B0BC9" w:rsidRDefault="00B0566B" w:rsidP="00B0566B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90202 </w:t>
            </w:r>
            <w:proofErr w:type="spellStart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Berehove</w:t>
            </w:r>
            <w:proofErr w:type="spellEnd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,</w:t>
            </w:r>
          </w:p>
          <w:p w:rsidR="00377526" w:rsidRPr="006B0BC9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proofErr w:type="spellStart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Kossuth</w:t>
            </w:r>
            <w:proofErr w:type="spellEnd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 square 6.</w:t>
            </w:r>
          </w:p>
        </w:tc>
        <w:tc>
          <w:tcPr>
            <w:tcW w:w="1843" w:type="dxa"/>
            <w:shd w:val="clear" w:color="auto" w:fill="FFFFFF"/>
          </w:tcPr>
          <w:p w:rsidR="00377526" w:rsidRPr="005E466D" w:rsidRDefault="00377526" w:rsidP="00A07EA6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Calibri" w:hAnsi="Calibri" w:cs="Arial"/>
                <w:color w:val="000000"/>
                <w:sz w:val="20"/>
                <w:lang w:val="en-GB"/>
              </w:rPr>
              <w:t>Country/</w:t>
            </w:r>
            <w:r w:rsidRPr="005E466D">
              <w:rPr>
                <w:rFonts w:ascii="Calibri" w:hAnsi="Calibri" w:cs="Arial"/>
                <w:color w:val="000000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Calibri" w:hAnsi="Calibri" w:cs="Arial"/>
                <w:color w:val="000000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377526" w:rsidRPr="006B0BC9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6B0BC9">
              <w:rPr>
                <w:rFonts w:ascii="Calibri" w:hAnsi="Calibri" w:cs="Arial"/>
                <w:b/>
                <w:color w:val="000000"/>
                <w:sz w:val="20"/>
                <w:szCs w:val="18"/>
                <w:lang w:val="en-GB"/>
              </w:rPr>
              <w:t>Ukraine / UA</w:t>
            </w:r>
          </w:p>
        </w:tc>
      </w:tr>
      <w:tr w:rsidR="00771639" w:rsidRPr="00E02718" w:rsidTr="00C63B65">
        <w:tc>
          <w:tcPr>
            <w:tcW w:w="2232" w:type="dxa"/>
            <w:shd w:val="clear" w:color="auto" w:fill="FFFFFF"/>
          </w:tcPr>
          <w:p w:rsidR="00771639" w:rsidRPr="007673FA" w:rsidRDefault="00771639" w:rsidP="00C17AB2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Contact person </w:t>
            </w: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br/>
              <w:t>name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and position</w:t>
            </w:r>
          </w:p>
        </w:tc>
        <w:tc>
          <w:tcPr>
            <w:tcW w:w="2696" w:type="dxa"/>
            <w:shd w:val="clear" w:color="auto" w:fill="FFFFFF"/>
            <w:vAlign w:val="center"/>
          </w:tcPr>
          <w:p w:rsidR="00075192" w:rsidRPr="006B0BC9" w:rsidRDefault="00075192" w:rsidP="00075192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SZAKÁL </w:t>
            </w:r>
            <w:proofErr w:type="spellStart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Imre</w:t>
            </w:r>
            <w:proofErr w:type="spellEnd"/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, </w:t>
            </w:r>
          </w:p>
          <w:p w:rsidR="00771639" w:rsidRPr="006B0BC9" w:rsidRDefault="00075192" w:rsidP="00075192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6B0BC9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vice-rector</w:t>
            </w:r>
          </w:p>
        </w:tc>
        <w:tc>
          <w:tcPr>
            <w:tcW w:w="1843" w:type="dxa"/>
            <w:shd w:val="clear" w:color="auto" w:fill="FFFFFF"/>
          </w:tcPr>
          <w:p w:rsidR="00771639" w:rsidRPr="00E02718" w:rsidRDefault="00771639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Calibri" w:hAnsi="Calibri" w:cs="Arial"/>
                <w:color w:val="000000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Calibri" w:hAnsi="Calibri" w:cs="Arial"/>
                <w:color w:val="000000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Calibri" w:hAnsi="Calibri" w:cs="Arial"/>
                <w:color w:val="000000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075192" w:rsidRPr="006B0BC9" w:rsidRDefault="00075192" w:rsidP="00C63B65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theme="minorHAnsi"/>
                <w:sz w:val="18"/>
                <w:szCs w:val="18"/>
                <w:lang w:val="fr-BE"/>
              </w:rPr>
            </w:pPr>
            <w:proofErr w:type="spellStart"/>
            <w:r w:rsidRPr="006B0BC9">
              <w:rPr>
                <w:rFonts w:ascii="Calibri" w:hAnsi="Calibri" w:cstheme="minorHAnsi"/>
                <w:color w:val="000000"/>
                <w:sz w:val="20"/>
                <w:szCs w:val="18"/>
                <w:lang w:val="fr-BE"/>
              </w:rPr>
              <w:t>szakal.imre</w:t>
            </w:r>
            <w:proofErr w:type="spellEnd"/>
            <w:r w:rsidRPr="006B0BC9">
              <w:rPr>
                <w:rFonts w:ascii="Calibri" w:hAnsi="Calibri" w:cstheme="minorHAnsi"/>
                <w:color w:val="000000"/>
                <w:sz w:val="20"/>
                <w:szCs w:val="18"/>
                <w:lang w:val="fr-BE"/>
              </w:rPr>
              <w:t>@</w:t>
            </w:r>
          </w:p>
          <w:p w:rsidR="00771639" w:rsidRPr="006B0BC9" w:rsidRDefault="00075192" w:rsidP="00C63B65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theme="minorHAnsi"/>
                <w:sz w:val="18"/>
                <w:szCs w:val="18"/>
                <w:lang w:val="fr-BE"/>
              </w:rPr>
            </w:pPr>
            <w:r w:rsidRPr="006B0BC9">
              <w:rPr>
                <w:rFonts w:ascii="Calibri" w:hAnsi="Calibri" w:cstheme="minorHAnsi"/>
                <w:color w:val="000000"/>
                <w:sz w:val="20"/>
                <w:szCs w:val="18"/>
                <w:lang w:val="fr-BE"/>
              </w:rPr>
              <w:t>kmf.org.ua</w:t>
            </w:r>
          </w:p>
          <w:p w:rsidR="00075192" w:rsidRPr="00FF2722" w:rsidRDefault="00075192" w:rsidP="00C63B65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theme="minorHAnsi"/>
                <w:color w:val="C00000"/>
                <w:sz w:val="18"/>
                <w:szCs w:val="18"/>
                <w:lang w:val="fr-BE"/>
              </w:rPr>
            </w:pPr>
            <w:r w:rsidRPr="00FF2722">
              <w:rPr>
                <w:rFonts w:ascii="Calibri" w:hAnsi="Calibri" w:cstheme="minorHAnsi"/>
                <w:color w:val="000000"/>
                <w:sz w:val="20"/>
                <w:szCs w:val="18"/>
              </w:rPr>
              <w:t>+380 95 561 8022</w:t>
            </w:r>
          </w:p>
        </w:tc>
      </w:tr>
    </w:tbl>
    <w:p w:rsidR="00377526" w:rsidRPr="00076EA2" w:rsidRDefault="00377526" w:rsidP="00F8782D">
      <w:pPr>
        <w:spacing w:after="60" w:before="0" w:line="240" w:lineRule="auto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spacing w:before="0" w:after="6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000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000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000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32"/>
        <w:gridCol w:w="2232"/>
        <w:gridCol w:w="2307"/>
        <w:gridCol w:w="2157"/>
      </w:tblGrid>
      <w:tr w:rsidR="00D97FE7" w:rsidRPr="00D97FE7" w:rsidTr="00B0566B">
        <w:trPr>
          <w:trHeight w:val="371"/>
        </w:trPr>
        <w:tc>
          <w:tcPr>
            <w:tcW w:w="2232" w:type="dxa"/>
            <w:shd w:val="clear" w:color="auto" w:fill="FFFFFF"/>
          </w:tcPr>
          <w:p w:rsidR="00D97FE7" w:rsidRPr="007673FA" w:rsidRDefault="00D97FE7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Name</w:t>
            </w:r>
            <w:r w:rsidRPr="00937BA5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  <w:vAlign w:val="center"/>
          </w:tcPr>
          <w:p w:rsidR="00D97FE7" w:rsidRPr="00B0566B" w:rsidRDefault="00B0566B" w:rsidP="00B0566B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B0566B">
              <w:rPr>
                <w:rFonts w:ascii="Calibri" w:hAnsi="Calibri" w:cs="Arial"/>
                <w:b/>
                <w:caps/>
                <w:color w:val="000000"/>
                <w:sz w:val="20"/>
                <w:lang w:val="es-ES"/>
              </w:rPr>
              <w:t>Universitatea Sapientia din Cluj-Napoca</w:t>
            </w:r>
          </w:p>
        </w:tc>
      </w:tr>
      <w:tr w:rsidR="00377526" w:rsidRPr="007673FA" w:rsidTr="00B0566B">
        <w:trPr>
          <w:trHeight w:val="404"/>
        </w:trPr>
        <w:tc>
          <w:tcPr>
            <w:tcW w:w="2232" w:type="dxa"/>
            <w:shd w:val="clear" w:color="auto" w:fill="FFFFFF"/>
          </w:tcPr>
          <w:p w:rsidR="00377526" w:rsidRPr="00461A0D" w:rsidRDefault="00377526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:rsidR="00377526" w:rsidRPr="00B0566B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B0566B"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RO CLUJNAP07</w:t>
            </w:r>
          </w:p>
        </w:tc>
        <w:tc>
          <w:tcPr>
            <w:tcW w:w="2307" w:type="dxa"/>
            <w:shd w:val="clear" w:color="auto" w:fill="FFFFFF"/>
          </w:tcPr>
          <w:p w:rsidR="00377526" w:rsidRPr="002A7968" w:rsidRDefault="009F32D0" w:rsidP="00D460E4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Calibri" w:hAnsi="Calibri" w:cs="Arial"/>
                <w:color w:val="000000"/>
                <w:sz w:val="20"/>
                <w:lang w:val="en-GB"/>
              </w:rPr>
              <w:t>Faculty/</w:t>
            </w:r>
            <w:r w:rsidR="00377526" w:rsidRPr="00675BDD">
              <w:rPr>
                <w:rFonts w:ascii="Calibri" w:hAnsi="Calibri" w:cs="Arial"/>
                <w:color w:val="000000"/>
                <w:sz w:val="20"/>
                <w:lang w:val="en-GB"/>
              </w:rPr>
              <w:t>Department</w:t>
            </w:r>
          </w:p>
          <w:p w:rsidR="00675BDD" w:rsidRPr="00D460E4" w:rsidRDefault="00675BDD" w:rsidP="00D460E4">
            <w:pPr>
              <w:spacing w:after="0" w:before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EC147C" w:rsidRDefault="00EC147C" w:rsidP="00EC147C">
            <w:pPr>
              <w:spacing w:after="0" w:before="0"/>
              <w:ind w:right="-992"/>
              <w:jc w:val="left"/>
              <w:rPr>
                <w:rFonts w:ascii="Verdana" w:hAnsi="Verdana" w:cs="Arial"/>
                <w:color w:val="C00000"/>
                <w:sz w:val="18"/>
                <w:szCs w:val="18"/>
                <w:lang w:val="en-US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n-US"/>
              </w:rPr>
              <w:t xml:space="preserve">Faculty of Sciences </w:t>
            </w:r>
          </w:p>
          <w:p w:rsidR="00377526" w:rsidRPr="00EC147C" w:rsidRDefault="00EC147C" w:rsidP="00EC147C">
            <w:pPr>
              <w:spacing w:after="0" w:before="0"/>
              <w:ind w:right="-992"/>
              <w:jc w:val="left"/>
              <w:rPr>
                <w:rFonts w:ascii="Verdana" w:hAnsi="Verdana" w:cs="Arial"/>
                <w:color w:val="C00000"/>
                <w:sz w:val="18"/>
                <w:szCs w:val="18"/>
                <w:lang w:val="en-US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n-US"/>
              </w:rPr>
              <w:t>and Arts, Cluj-Napoca</w:t>
            </w:r>
          </w:p>
        </w:tc>
      </w:tr>
      <w:tr w:rsidR="00377526" w:rsidRPr="007673FA" w:rsidTr="00B0566B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B0566B" w:rsidRPr="00EC147C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C00000"/>
                <w:sz w:val="18"/>
                <w:szCs w:val="18"/>
                <w:lang w:val="en-GB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RO-400112 </w:t>
            </w:r>
          </w:p>
          <w:p w:rsidR="00EC147C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color w:val="C00000"/>
                <w:sz w:val="18"/>
                <w:szCs w:val="18"/>
                <w:lang w:val="en-GB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Cluj-Napoca, </w:t>
            </w:r>
            <w:proofErr w:type="spellStart"/>
            <w:r w:rsidR="00EC147C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Calea</w:t>
            </w:r>
            <w:proofErr w:type="spellEnd"/>
            <w:r w:rsidR="00EC147C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 </w:t>
            </w:r>
          </w:p>
          <w:p w:rsidR="00377526" w:rsidRPr="00EC147C" w:rsidRDefault="00EC147C" w:rsidP="00EC147C">
            <w:pPr>
              <w:spacing w:after="0" w:before="0"/>
              <w:ind w:right="-992"/>
              <w:jc w:val="left"/>
              <w:rPr>
                <w:rFonts w:ascii="Verdana" w:hAnsi="Verdana" w:cs="Arial"/>
                <w:color w:val="FF0000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>Turzii</w:t>
            </w:r>
            <w:proofErr w:type="spellEnd"/>
            <w:r w:rsidR="00B0566B" w:rsidRPr="00EC147C">
              <w:rPr>
                <w:rFonts w:ascii="Calibri" w:hAnsi="Calibri" w:cs="Arial"/>
                <w:color w:val="000000"/>
                <w:sz w:val="20"/>
                <w:szCs w:val="18"/>
                <w:lang w:val="en-GB"/>
              </w:rPr>
              <w:t xml:space="preserve"> 4.</w:t>
            </w: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Country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/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377526" w:rsidRPr="007673FA" w:rsidRDefault="00B0566B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Calibri" w:hAnsi="Calibri" w:cs="Arial"/>
                <w:b/>
                <w:color w:val="000000"/>
                <w:sz w:val="20"/>
                <w:lang w:val="en-GB"/>
              </w:rPr>
              <w:t>Romania / RO</w:t>
            </w:r>
          </w:p>
        </w:tc>
      </w:tr>
      <w:tr w:rsidR="00B0566B" w:rsidRPr="003D0705" w:rsidTr="004946F8">
        <w:tc>
          <w:tcPr>
            <w:tcW w:w="2232" w:type="dxa"/>
            <w:shd w:val="clear" w:color="auto" w:fill="FFFFFF"/>
          </w:tcPr>
          <w:p w:rsidR="00B0566B" w:rsidRPr="007673FA" w:rsidRDefault="00B0566B" w:rsidP="00893FA3">
            <w:pPr>
              <w:spacing w:before="0"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Contact person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,</w:t>
            </w:r>
            <w:r w:rsidRPr="00E74C82">
              <w:rPr>
                <w:rFonts w:ascii="Calibri" w:hAnsi="Calibri" w:cs="Arial"/>
                <w:color w:val="000000"/>
                <w:sz w:val="20"/>
                <w:lang w:val="en-GB"/>
              </w:rPr>
              <w:br/>
            </w:r>
            <w:r w:rsidRPr="007673FA">
              <w:rPr>
                <w:rFonts w:ascii="Calibri" w:hAnsi="Calibri" w:cs="Arial"/>
                <w:color w:val="000000"/>
                <w:sz w:val="20"/>
                <w:lang w:val="en-GB"/>
              </w:rPr>
              <w:t>name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B0566B" w:rsidRPr="00EC147C" w:rsidRDefault="00B0566B" w:rsidP="00B0566B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 xml:space="preserve">PÁLL </w:t>
            </w:r>
            <w:proofErr w:type="spellStart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>Zita</w:t>
            </w:r>
            <w:proofErr w:type="spellEnd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>,</w:t>
            </w:r>
          </w:p>
          <w:p w:rsidR="00B0566B" w:rsidRPr="00EC147C" w:rsidRDefault="00B0566B" w:rsidP="00B0566B">
            <w:pPr>
              <w:shd w:val="clear" w:color="auto" w:fill="FFFFFF"/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s-ES"/>
              </w:rPr>
            </w:pPr>
            <w:proofErr w:type="spellStart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>Institutional</w:t>
            </w:r>
            <w:proofErr w:type="spellEnd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 xml:space="preserve"> </w:t>
            </w:r>
          </w:p>
          <w:p w:rsidR="00E66E15" w:rsidRPr="00EC147C" w:rsidRDefault="00B0566B" w:rsidP="00771639">
            <w:pPr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 xml:space="preserve">Erasmus+ </w:t>
            </w:r>
          </w:p>
          <w:p w:rsidR="00B0566B" w:rsidRPr="00EC147C" w:rsidRDefault="00B0566B" w:rsidP="00771639">
            <w:pPr>
              <w:spacing w:after="0" w:before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proofErr w:type="spellStart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>Coord</w:t>
            </w:r>
            <w:r w:rsidR="00E66E15" w:rsidRPr="00EC147C">
              <w:rPr>
                <w:rFonts w:ascii="Calibri" w:hAnsi="Calibri" w:cs="Arial"/>
                <w:color w:val="000000"/>
                <w:sz w:val="20"/>
                <w:szCs w:val="18"/>
                <w:lang w:val="es-ES"/>
              </w:rPr>
              <w:t>inator</w:t>
            </w:r>
            <w:proofErr w:type="spellEnd"/>
          </w:p>
        </w:tc>
        <w:tc>
          <w:tcPr>
            <w:tcW w:w="2307" w:type="dxa"/>
            <w:shd w:val="clear" w:color="auto" w:fill="FFFFFF"/>
          </w:tcPr>
          <w:p w:rsidR="00B0566B" w:rsidRPr="003D0705" w:rsidRDefault="00B0566B" w:rsidP="00A07EA6">
            <w:pPr>
              <w:spacing w:before="0"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Calibri" w:hAnsi="Calibri" w:cs="Arial"/>
                <w:color w:val="000000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Calibri" w:hAnsi="Calibri" w:cs="Arial"/>
                <w:color w:val="000000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Calibri" w:hAnsi="Calibri" w:cs="Arial"/>
                <w:color w:val="000000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B0566B" w:rsidRPr="00EC147C" w:rsidRDefault="00B0566B" w:rsidP="00940A8B">
            <w:pPr>
              <w:shd w:val="clear" w:color="auto" w:fill="FFFFFF"/>
              <w:spacing w:after="0" w:before="0"/>
              <w:ind w:right="-992"/>
              <w:rPr>
                <w:rFonts w:ascii="Verdana" w:hAnsi="Verdana" w:cs="Arial"/>
                <w:sz w:val="18"/>
                <w:szCs w:val="18"/>
                <w:lang w:val="fr-BE"/>
              </w:rPr>
            </w:pPr>
            <w:proofErr w:type="spellStart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>erasmus</w:t>
            </w:r>
            <w:proofErr w:type="spellEnd"/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>@</w:t>
            </w:r>
          </w:p>
          <w:p w:rsidR="00E66E15" w:rsidRPr="00EC147C" w:rsidRDefault="00B0566B" w:rsidP="00940A8B">
            <w:pPr>
              <w:shd w:val="clear" w:color="auto" w:fill="FFFFFF"/>
              <w:spacing w:after="0" w:before="0"/>
              <w:ind w:right="-992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 xml:space="preserve">sapientia.ro / </w:t>
            </w:r>
          </w:p>
          <w:p w:rsidR="00B0566B" w:rsidRPr="00EC147C" w:rsidRDefault="00B0566B" w:rsidP="00E66E15">
            <w:pPr>
              <w:shd w:val="clear" w:color="auto" w:fill="FFFFFF"/>
              <w:spacing w:after="0" w:before="0"/>
              <w:ind w:right="-992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 xml:space="preserve">+40 </w:t>
            </w:r>
            <w:r w:rsidR="00E66E15"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>3</w:t>
            </w:r>
            <w:r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>64 4</w:t>
            </w:r>
            <w:r w:rsidR="00E66E15" w:rsidRPr="00EC147C">
              <w:rPr>
                <w:rFonts w:ascii="Calibri" w:hAnsi="Calibri" w:cs="Arial"/>
                <w:color w:val="000000"/>
                <w:sz w:val="20"/>
                <w:szCs w:val="18"/>
                <w:lang w:val="fr-BE"/>
              </w:rPr>
              <w:t>10455</w:t>
            </w:r>
          </w:p>
        </w:tc>
      </w:tr>
      <w:tr w:rsidR="00B0566B" w:rsidRPr="00DD35B7" w:rsidTr="00B0566B">
        <w:trPr>
          <w:trHeight w:val="518"/>
        </w:trPr>
        <w:tc>
          <w:tcPr>
            <w:tcW w:w="2232" w:type="dxa"/>
            <w:shd w:val="clear" w:color="auto" w:fill="FFFFFF"/>
          </w:tcPr>
          <w:p w:rsidR="00B0566B" w:rsidRDefault="00B0566B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Calibri" w:hAnsi="Calibri" w:cs="Arial"/>
                <w:color w:val="000000"/>
                <w:sz w:val="20"/>
                <w:lang w:val="en-GB"/>
              </w:rPr>
              <w:t>Type of organisation:</w:t>
            </w:r>
          </w:p>
          <w:p w:rsidR="00B0566B" w:rsidRPr="00E02718" w:rsidRDefault="00B0566B" w:rsidP="00A07EA6">
            <w:pPr>
              <w:spacing w:after="0" w:before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B0566B" w:rsidRPr="00287687" w:rsidRDefault="00287687" w:rsidP="00B0566B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287687">
              <w:rPr>
                <w:rFonts w:ascii="Calibri" w:hAnsi="Calibri" w:cs="Arial"/>
                <w:color w:val="000000"/>
                <w:sz w:val="20"/>
                <w:lang w:val="en-GB"/>
              </w:rPr>
              <w:t>HEI</w:t>
            </w:r>
          </w:p>
        </w:tc>
        <w:tc>
          <w:tcPr>
            <w:tcW w:w="2307" w:type="dxa"/>
            <w:shd w:val="clear" w:color="auto" w:fill="FFFFFF"/>
          </w:tcPr>
          <w:p w:rsidR="00B0566B" w:rsidRPr="00CF3C00" w:rsidRDefault="00B0566B" w:rsidP="00D97FE7">
            <w:pPr>
              <w:spacing w:after="0" w:before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Calibri" w:hAnsi="Calibri" w:cs="Arial"/>
                <w:color w:val="000000"/>
                <w:sz w:val="20"/>
                <w:lang w:val="en-GB"/>
              </w:rPr>
              <w:t>Size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  <w:r w:rsidRPr="00CF3C00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of </w:t>
            </w:r>
            <w:r>
              <w:rPr>
                <w:rFonts w:ascii="Calibri" w:hAnsi="Calibri" w:cs="Arial"/>
                <w:color w:val="000000"/>
                <w:sz w:val="20"/>
                <w:lang w:val="en-GB"/>
              </w:rPr>
              <w:t>organisation</w:t>
            </w:r>
            <w:r w:rsidRPr="00CF3C00">
              <w:rPr>
                <w:rFonts w:ascii="Calibri" w:hAnsi="Calibri" w:cs="Arial"/>
                <w:color w:val="000000"/>
                <w:sz w:val="20"/>
                <w:lang w:val="en-GB"/>
              </w:rPr>
              <w:t xml:space="preserve"> </w:t>
            </w:r>
          </w:p>
          <w:p w:rsidR="00B0566B" w:rsidRPr="00526FE9" w:rsidRDefault="00B0566B" w:rsidP="004C7388">
            <w:pPr>
              <w:spacing w:before="0"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B0566B" w:rsidRDefault="00417B83" w:rsidP="00526FE9">
            <w:pPr>
              <w:spacing w:after="0" w:before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B0566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B0566B" w:rsidRPr="00AD0B3E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&lt;250 employees</w:t>
            </w:r>
          </w:p>
          <w:p w:rsidR="00B0566B" w:rsidRPr="00E02718" w:rsidRDefault="00417B83" w:rsidP="00526FE9">
            <w:pPr>
              <w:spacing w:after="0" w:before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B0566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B0566B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≥</w:t>
            </w:r>
            <w:r w:rsidR="00B0566B" w:rsidRPr="00AD0B3E">
              <w:rPr>
                <w:rFonts w:ascii="Calibri" w:hAnsi="Calibri" w:cs="Arial"/>
                <w:color w:val="000000"/>
                <w:sz w:val="20"/>
                <w:szCs w:val="16"/>
                <w:lang w:val="en-GB"/>
              </w:rPr>
              <w:t>250 employees</w:t>
            </w:r>
          </w:p>
        </w:tc>
      </w:tr>
    </w:tbl>
    <w:p w:rsidR="00967A21" w:rsidRDefault="00967A21" w:rsidP="00967A21">
      <w:pPr>
        <w:pStyle w:val="Heading4"/>
        <w:keepNext w:val="0"/>
        <w:numPr>
          <w:ilvl w:val="0"/>
          <w:numId w:val="0"/>
        </w:numPr>
        <w:spacing w:before="0" w:after="60"/>
        <w:jc w:val="left"/>
        <w:rPr>
          <w:rFonts w:ascii="Verdana" w:hAnsi="Verdana" w:cs="Arial"/>
          <w:sz w:val="20"/>
          <w:lang w:val="en-GB"/>
        </w:rPr>
      </w:pPr>
      <w:r>
        <w:t>For guidelines, please see the end notes.</w:t>
      </w:r>
    </w:p>
    <w:p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0000"/>
          <w:sz w:val="28"/>
          <w:lang w:val="en-GB"/>
        </w:rPr>
        <w:br w:type="page"/>
      </w:r>
      <w:r>
        <w:rPr>
          <w:rFonts w:ascii="Verdana" w:hAnsi="Verdana" w:cs="Calibri"/>
          <w:b/>
          <w:color w:val="00000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0000"/>
          <w:sz w:val="28"/>
          <w:lang w:val="en-GB"/>
        </w:rPr>
        <w:t>BEFORE THE MOBILITY</w:t>
      </w:r>
    </w:p>
    <w:p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000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0000"/>
          <w:sz w:val="20"/>
          <w:lang w:val="en-GB"/>
        </w:rPr>
        <w:tab/>
        <w:t>PROPOSED MOBILITY PROGRAMME</w:t>
      </w:r>
    </w:p>
    <w:p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color w:val="000000"/>
          <w:sz w:val="20"/>
          <w:lang w:val="en-GB"/>
        </w:rPr>
        <w:t xml:space="preserve">Language of </w:t>
      </w:r>
      <w:r>
        <w:rPr>
          <w:rFonts w:ascii="Verdana" w:hAnsi="Verdana"/>
          <w:color w:val="000000"/>
          <w:sz w:val="20"/>
          <w:lang w:val="en-GB"/>
        </w:rPr>
        <w:t>training</w:t>
      </w:r>
      <w:r w:rsidRPr="003C59B7">
        <w:rPr>
          <w:rFonts w:ascii="Verdana" w:hAnsi="Verdana"/>
          <w:color w:val="000000"/>
          <w:sz w:val="20"/>
          <w:lang w:val="en-GB"/>
        </w:rPr>
        <w:t xml:space="preserve">: </w:t>
      </w:r>
      <w:r w:rsidR="00771639">
        <w:rPr>
          <w:rFonts w:ascii="Verdana" w:hAnsi="Verdana"/>
          <w:color w:val="000000"/>
          <w:sz w:val="20"/>
          <w:lang w:val="en-GB"/>
        </w:rPr>
        <w:t>Hungarian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Overall objectives of the mobility:</w:t>
            </w: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the institutions involved):</w:t>
            </w: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:</w:t>
            </w: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color w:val="000000"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color w:val="000000"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color w:val="000000"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color w:val="000000"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:</w:t>
            </w: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8F1CA2" w:rsidRPr="00771639" w:rsidRDefault="008F1CA2" w:rsidP="00771639">
            <w:pPr>
              <w:spacing w:after="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000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000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color w:val="000000"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color w:val="000000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color w:val="000000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color w:val="000000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color w:val="000000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color w:val="000000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color w:val="000000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color w:val="000000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color w:val="000000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color w:val="000000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color w:val="000000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00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color w:val="000000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color w:val="000000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color w:val="000000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color w:val="000000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color w:val="000000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color w:val="000000"/>
          <w:sz w:val="16"/>
          <w:szCs w:val="16"/>
          <w:lang w:val="en-GB"/>
        </w:rPr>
        <w:t>commit to the requirements set out in the grant agreement signed between them.</w:t>
      </w:r>
    </w:p>
    <w:p w:rsidR="008F1CA2" w:rsidRPr="004A4118" w:rsidRDefault="008F1CA2" w:rsidP="004A4118">
      <w:pPr>
        <w:keepLines/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color w:val="000000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color w:val="000000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color w:val="000000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F550D9" w:rsidRPr="004A7277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lastRenderedPageBreak/>
              <w:t xml:space="preserve">The </w:t>
            </w:r>
            <w:r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color w:val="000000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>The sending institution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color w:val="000000"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color w:val="000000"/>
                <w:sz w:val="20"/>
                <w:lang w:val="en-US"/>
              </w:rPr>
              <w:t>organisation</w:t>
            </w:r>
            <w:proofErr w:type="spellEnd"/>
          </w:p>
          <w:p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: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color w:val="000000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color w:val="000000"/>
                <w:sz w:val="20"/>
                <w:lang w:val="en-GB"/>
              </w:rPr>
              <w:tab/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771639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191" w:bottom="1134" w:left="153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4CE" w:rsidRDefault="007D14CE">
      <w:r>
        <w:separator/>
      </w:r>
    </w:p>
  </w:endnote>
  <w:endnote w:type="continuationSeparator" w:id="0">
    <w:p w:rsidR="007D14CE" w:rsidRDefault="007D14CE">
      <w:r>
        <w:continuationSeparator/>
      </w:r>
    </w:p>
  </w:endnote>
  <w:endnote w:id="1">
    <w:p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:rsidR="000473B2" w:rsidRPr="002A2E71" w:rsidRDefault="000473B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0473B2" w:rsidRPr="002A2E71" w:rsidRDefault="000473B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417B83">
        <w:pPr>
          <w:pStyle w:val="Footer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FF27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4CE" w:rsidRDefault="007D14CE">
      <w:r>
        <w:separator/>
      </w:r>
    </w:p>
  </w:footnote>
  <w:footnote w:type="continuationSeparator" w:id="0">
    <w:p w:rsidR="007D14CE" w:rsidRDefault="007D14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0"/>
    </w:pPr>
    <w:r>
      <w:rPr>
        <w:color w:val="000000"/>
        <w:sz w:val="16"/>
      </w:rPr>
      <w:t>Erasmus+ Mobility Agreement | 2024-1-RO01-KA171-HED-000208132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hideGrammaticalErrors/>
  <w:proofState w:spelling="clean" w:grammar="clean"/>
  <w:attachedTemplate r:id="rId1"/>
  <w:stylePaneFormatFilter w:val="3F01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4514"/>
    <o:shapelayout v:ext="edit">
      <o:idmap v:ext="edit" data="52"/>
    </o:shapelayout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3B2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5192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168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559E"/>
    <w:rsid w:val="001C13EE"/>
    <w:rsid w:val="001C1445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1C17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68C"/>
    <w:rsid w:val="00271FDB"/>
    <w:rsid w:val="00272732"/>
    <w:rsid w:val="00275E00"/>
    <w:rsid w:val="0027654E"/>
    <w:rsid w:val="0027658C"/>
    <w:rsid w:val="00277927"/>
    <w:rsid w:val="00277A20"/>
    <w:rsid w:val="002800E4"/>
    <w:rsid w:val="00282256"/>
    <w:rsid w:val="00284E56"/>
    <w:rsid w:val="00285534"/>
    <w:rsid w:val="002861F2"/>
    <w:rsid w:val="00287687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17B83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429C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2DC7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4AAC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22CD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C9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1639"/>
    <w:rsid w:val="00772119"/>
    <w:rsid w:val="00773036"/>
    <w:rsid w:val="00773250"/>
    <w:rsid w:val="00774D28"/>
    <w:rsid w:val="00775212"/>
    <w:rsid w:val="007812AB"/>
    <w:rsid w:val="00781417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14CE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67C73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6C5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4A2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799"/>
    <w:rsid w:val="00AF1AC7"/>
    <w:rsid w:val="00AF2293"/>
    <w:rsid w:val="00AF484B"/>
    <w:rsid w:val="00AF57BF"/>
    <w:rsid w:val="00AF5D92"/>
    <w:rsid w:val="00B03101"/>
    <w:rsid w:val="00B036A7"/>
    <w:rsid w:val="00B0513D"/>
    <w:rsid w:val="00B0566B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5FF7"/>
    <w:rsid w:val="00B27759"/>
    <w:rsid w:val="00B31214"/>
    <w:rsid w:val="00B31C27"/>
    <w:rsid w:val="00B33CC5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5C4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3B65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050C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7FF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52D"/>
    <w:rsid w:val="00E61645"/>
    <w:rsid w:val="00E66166"/>
    <w:rsid w:val="00E66E15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47C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2722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A964A2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A964A2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A964A2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A964A2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A964A2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A964A2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A964A2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A964A2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A964A2"/>
    <w:pPr>
      <w:ind w:left="482"/>
    </w:pPr>
  </w:style>
  <w:style w:type="paragraph" w:customStyle="1" w:styleId="Text2">
    <w:name w:val="Text 2"/>
    <w:basedOn w:val="Normal"/>
    <w:rsid w:val="00A964A2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A964A2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A964A2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A964A2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A964A2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A964A2"/>
    <w:pPr>
      <w:spacing w:after="720"/>
      <w:ind w:left="5103"/>
      <w:jc w:val="left"/>
    </w:pPr>
  </w:style>
  <w:style w:type="paragraph" w:styleId="BlockText">
    <w:name w:val="Block Text"/>
    <w:basedOn w:val="Normal"/>
    <w:rsid w:val="00A964A2"/>
    <w:pPr>
      <w:spacing w:after="120"/>
      <w:ind w:left="1440" w:right="1440"/>
    </w:pPr>
  </w:style>
  <w:style w:type="paragraph" w:styleId="BodyText">
    <w:name w:val="Body Text"/>
    <w:basedOn w:val="Normal"/>
    <w:rsid w:val="00A964A2"/>
    <w:pPr>
      <w:spacing w:after="120"/>
    </w:pPr>
  </w:style>
  <w:style w:type="paragraph" w:styleId="BodyText2">
    <w:name w:val="Body Text 2"/>
    <w:basedOn w:val="Normal"/>
    <w:rsid w:val="00A964A2"/>
    <w:pPr>
      <w:spacing w:after="120" w:line="480" w:lineRule="auto"/>
    </w:pPr>
  </w:style>
  <w:style w:type="paragraph" w:styleId="BodyText3">
    <w:name w:val="Body Text 3"/>
    <w:basedOn w:val="Normal"/>
    <w:rsid w:val="00A964A2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A964A2"/>
    <w:pPr>
      <w:ind w:firstLine="210"/>
    </w:pPr>
  </w:style>
  <w:style w:type="paragraph" w:styleId="BodyTextIndent">
    <w:name w:val="Body Text Indent"/>
    <w:basedOn w:val="Normal"/>
    <w:rsid w:val="00A964A2"/>
    <w:pPr>
      <w:spacing w:after="120"/>
      <w:ind w:left="283"/>
    </w:pPr>
  </w:style>
  <w:style w:type="paragraph" w:styleId="BodyTextFirstIndent2">
    <w:name w:val="Body Text First Indent 2"/>
    <w:basedOn w:val="BodyTextIndent"/>
    <w:rsid w:val="00A964A2"/>
    <w:pPr>
      <w:ind w:firstLine="210"/>
    </w:pPr>
  </w:style>
  <w:style w:type="paragraph" w:styleId="BodyTextIndent2">
    <w:name w:val="Body Text Indent 2"/>
    <w:basedOn w:val="Normal"/>
    <w:rsid w:val="00A964A2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A964A2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A964A2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A964A2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A964A2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A964A2"/>
    <w:pPr>
      <w:ind w:left="4252"/>
    </w:pPr>
  </w:style>
  <w:style w:type="paragraph" w:styleId="CommentText">
    <w:name w:val="annotation text"/>
    <w:basedOn w:val="Normal"/>
    <w:link w:val="CommentTextChar"/>
    <w:rsid w:val="00A964A2"/>
    <w:rPr>
      <w:sz w:val="20"/>
    </w:rPr>
  </w:style>
  <w:style w:type="paragraph" w:styleId="Date">
    <w:name w:val="Date"/>
    <w:basedOn w:val="Normal"/>
    <w:next w:val="References"/>
    <w:rsid w:val="00A964A2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A964A2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A964A2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A964A2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A964A2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sid w:val="00A964A2"/>
    <w:rPr>
      <w:sz w:val="20"/>
    </w:rPr>
  </w:style>
  <w:style w:type="paragraph" w:styleId="EnvelopeAddress">
    <w:name w:val="envelope address"/>
    <w:basedOn w:val="Normal"/>
    <w:rsid w:val="00A964A2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A964A2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A964A2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A964A2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A964A2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A964A2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A964A2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A964A2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A964A2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A964A2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A964A2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A964A2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A964A2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A964A2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A964A2"/>
    <w:rPr>
      <w:rFonts w:ascii="Arial" w:hAnsi="Arial"/>
      <w:b/>
    </w:rPr>
  </w:style>
  <w:style w:type="paragraph" w:styleId="List">
    <w:name w:val="List"/>
    <w:basedOn w:val="Normal"/>
    <w:rsid w:val="00A964A2"/>
    <w:pPr>
      <w:ind w:left="283" w:hanging="283"/>
    </w:pPr>
  </w:style>
  <w:style w:type="paragraph" w:styleId="List2">
    <w:name w:val="List 2"/>
    <w:basedOn w:val="Normal"/>
    <w:rsid w:val="00A964A2"/>
    <w:pPr>
      <w:ind w:left="566" w:hanging="283"/>
    </w:pPr>
  </w:style>
  <w:style w:type="paragraph" w:styleId="List3">
    <w:name w:val="List 3"/>
    <w:basedOn w:val="Normal"/>
    <w:rsid w:val="00A964A2"/>
    <w:pPr>
      <w:ind w:left="849" w:hanging="283"/>
    </w:pPr>
  </w:style>
  <w:style w:type="paragraph" w:styleId="List4">
    <w:name w:val="List 4"/>
    <w:basedOn w:val="Normal"/>
    <w:rsid w:val="00A964A2"/>
    <w:pPr>
      <w:ind w:left="1132" w:hanging="283"/>
    </w:pPr>
  </w:style>
  <w:style w:type="paragraph" w:styleId="List5">
    <w:name w:val="List 5"/>
    <w:basedOn w:val="Normal"/>
    <w:rsid w:val="00A964A2"/>
    <w:pPr>
      <w:ind w:left="1415" w:hanging="283"/>
    </w:pPr>
  </w:style>
  <w:style w:type="paragraph" w:styleId="ListBullet">
    <w:name w:val="List Bullet"/>
    <w:basedOn w:val="Normal"/>
    <w:rsid w:val="00A964A2"/>
    <w:pPr>
      <w:numPr>
        <w:numId w:val="4"/>
      </w:numPr>
    </w:pPr>
  </w:style>
  <w:style w:type="paragraph" w:styleId="ListBullet2">
    <w:name w:val="List Bullet 2"/>
    <w:basedOn w:val="Text2"/>
    <w:rsid w:val="00A964A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A964A2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A964A2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A964A2"/>
    <w:pPr>
      <w:numPr>
        <w:numId w:val="1"/>
      </w:numPr>
    </w:pPr>
  </w:style>
  <w:style w:type="paragraph" w:styleId="ListContinue">
    <w:name w:val="List Continue"/>
    <w:basedOn w:val="Normal"/>
    <w:rsid w:val="00A964A2"/>
    <w:pPr>
      <w:spacing w:after="120"/>
      <w:ind w:left="283"/>
    </w:pPr>
  </w:style>
  <w:style w:type="paragraph" w:styleId="ListContinue2">
    <w:name w:val="List Continue 2"/>
    <w:basedOn w:val="Normal"/>
    <w:rsid w:val="00A964A2"/>
    <w:pPr>
      <w:spacing w:after="120"/>
      <w:ind w:left="566"/>
    </w:pPr>
  </w:style>
  <w:style w:type="paragraph" w:styleId="ListContinue3">
    <w:name w:val="List Continue 3"/>
    <w:basedOn w:val="Normal"/>
    <w:rsid w:val="00A964A2"/>
    <w:pPr>
      <w:spacing w:after="120"/>
      <w:ind w:left="849"/>
    </w:pPr>
  </w:style>
  <w:style w:type="paragraph" w:styleId="ListContinue4">
    <w:name w:val="List Continue 4"/>
    <w:basedOn w:val="Normal"/>
    <w:rsid w:val="00A964A2"/>
    <w:pPr>
      <w:spacing w:after="120"/>
      <w:ind w:left="1132"/>
    </w:pPr>
  </w:style>
  <w:style w:type="paragraph" w:styleId="ListContinue5">
    <w:name w:val="List Continue 5"/>
    <w:basedOn w:val="Normal"/>
    <w:rsid w:val="00A964A2"/>
    <w:pPr>
      <w:spacing w:after="120"/>
      <w:ind w:left="1415"/>
    </w:pPr>
  </w:style>
  <w:style w:type="paragraph" w:styleId="ListNumber">
    <w:name w:val="List Number"/>
    <w:basedOn w:val="Normal"/>
    <w:rsid w:val="00A964A2"/>
    <w:pPr>
      <w:numPr>
        <w:numId w:val="14"/>
      </w:numPr>
    </w:pPr>
  </w:style>
  <w:style w:type="paragraph" w:styleId="ListNumber2">
    <w:name w:val="List Number 2"/>
    <w:basedOn w:val="Text2"/>
    <w:rsid w:val="00A964A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A964A2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A964A2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A964A2"/>
    <w:pPr>
      <w:numPr>
        <w:numId w:val="2"/>
      </w:numPr>
    </w:pPr>
  </w:style>
  <w:style w:type="paragraph" w:styleId="MacroText">
    <w:name w:val="macro"/>
    <w:semiHidden/>
    <w:rsid w:val="00A964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A964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A964A2"/>
    <w:pPr>
      <w:ind w:left="720"/>
    </w:pPr>
  </w:style>
  <w:style w:type="paragraph" w:styleId="NoteHeading">
    <w:name w:val="Note Heading"/>
    <w:basedOn w:val="Normal"/>
    <w:next w:val="Normal"/>
    <w:rsid w:val="00A964A2"/>
  </w:style>
  <w:style w:type="paragraph" w:customStyle="1" w:styleId="NoteHead">
    <w:name w:val="NoteHead"/>
    <w:basedOn w:val="Normal"/>
    <w:next w:val="Subject"/>
    <w:rsid w:val="00A964A2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A964A2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A964A2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A964A2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A964A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A964A2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A964A2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A964A2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A964A2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A964A2"/>
  </w:style>
  <w:style w:type="paragraph" w:styleId="Signature">
    <w:name w:val="Signature"/>
    <w:basedOn w:val="Normal"/>
    <w:next w:val="Enclosures"/>
    <w:rsid w:val="00A964A2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A964A2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A964A2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A964A2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A964A2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A964A2"/>
    <w:pPr>
      <w:ind w:left="480" w:hanging="480"/>
    </w:pPr>
  </w:style>
  <w:style w:type="paragraph" w:styleId="Title">
    <w:name w:val="Title"/>
    <w:basedOn w:val="Normal"/>
    <w:next w:val="SubTitle1"/>
    <w:rsid w:val="00A964A2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A964A2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A964A2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A964A2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A964A2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A964A2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A964A2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A964A2"/>
    <w:pPr>
      <w:ind w:left="1200"/>
    </w:pPr>
  </w:style>
  <w:style w:type="paragraph" w:styleId="TOC7">
    <w:name w:val="toc 7"/>
    <w:basedOn w:val="Normal"/>
    <w:next w:val="Normal"/>
    <w:autoRedefine/>
    <w:semiHidden/>
    <w:rsid w:val="00A964A2"/>
    <w:pPr>
      <w:ind w:left="1440"/>
    </w:pPr>
  </w:style>
  <w:style w:type="paragraph" w:styleId="TOC8">
    <w:name w:val="toc 8"/>
    <w:basedOn w:val="Normal"/>
    <w:next w:val="Normal"/>
    <w:autoRedefine/>
    <w:semiHidden/>
    <w:rsid w:val="00A964A2"/>
    <w:pPr>
      <w:ind w:left="1680"/>
    </w:pPr>
  </w:style>
  <w:style w:type="paragraph" w:styleId="TOC9">
    <w:name w:val="toc 9"/>
    <w:basedOn w:val="Normal"/>
    <w:next w:val="Normal"/>
    <w:autoRedefine/>
    <w:semiHidden/>
    <w:rsid w:val="00A964A2"/>
    <w:pPr>
      <w:ind w:left="1920"/>
    </w:pPr>
  </w:style>
  <w:style w:type="paragraph" w:customStyle="1" w:styleId="YReferences">
    <w:name w:val="YReferences"/>
    <w:basedOn w:val="Normal"/>
    <w:next w:val="Normal"/>
    <w:rsid w:val="00A964A2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A964A2"/>
    <w:pPr>
      <w:numPr>
        <w:numId w:val="5"/>
      </w:numPr>
    </w:pPr>
  </w:style>
  <w:style w:type="paragraph" w:customStyle="1" w:styleId="ListDash">
    <w:name w:val="List Dash"/>
    <w:basedOn w:val="Normal"/>
    <w:rsid w:val="00A964A2"/>
    <w:pPr>
      <w:numPr>
        <w:numId w:val="9"/>
      </w:numPr>
    </w:pPr>
  </w:style>
  <w:style w:type="paragraph" w:customStyle="1" w:styleId="ListDash1">
    <w:name w:val="List Dash 1"/>
    <w:basedOn w:val="Text1"/>
    <w:rsid w:val="00A964A2"/>
    <w:pPr>
      <w:numPr>
        <w:numId w:val="10"/>
      </w:numPr>
    </w:pPr>
  </w:style>
  <w:style w:type="paragraph" w:customStyle="1" w:styleId="ListDash2">
    <w:name w:val="List Dash 2"/>
    <w:basedOn w:val="Text2"/>
    <w:rsid w:val="00A964A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A964A2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A964A2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A964A2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A964A2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A964A2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A964A2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A964A2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A964A2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A964A2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A964A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A964A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A964A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A964A2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A964A2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A964A2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A964A2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A964A2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A964A2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A964A2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A964A2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  <w:style w:type="character" w:customStyle="1" w:styleId="eui-u-mr-4xl">
    <w:name w:val="eui-u-mr-4xl"/>
    <w:basedOn w:val="DefaultParagraphFont"/>
    <w:rsid w:val="004A2D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11AE126418B48A0B3BEFE4DDB4907" ma:contentTypeVersion="14" ma:contentTypeDescription="Create a new document." ma:contentTypeScope="" ma:versionID="0cf81f5f583ac5ce4d1a342541fafde0">
  <xsd:schema xmlns:xsd="http://www.w3.org/2001/XMLSchema" xmlns:xs="http://www.w3.org/2001/XMLSchema" xmlns:p="http://schemas.microsoft.com/office/2006/metadata/properties" xmlns:ns2="311a9af8-a69a-468b-92e2-b0c347a3c355" xmlns:ns3="5bdf3347-d964-460b-88b3-553b5a91c120" targetNamespace="http://schemas.microsoft.com/office/2006/metadata/properties" ma:root="true" ma:fieldsID="29e223d73b96b41c3d8f90052e2c0df3" ns2:_="" ns3:_="">
    <xsd:import namespace="311a9af8-a69a-468b-92e2-b0c347a3c355"/>
    <xsd:import namespace="5bdf3347-d964-460b-88b3-553b5a91c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esponsabilproiect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a9af8-a69a-468b-92e2-b0c347a3c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Responsabilproiect" ma:index="20" nillable="true" ma:displayName="Responsabil proiect" ma:format="Dropdown" ma:list="UserInfo" ma:SharePointGroup="0" ma:internalName="Responsabilproie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5d92315-b82f-4cd7-bd8b-f6c3e685e8fc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proiect xmlns="311a9af8-a69a-468b-92e2-b0c347a3c355">
      <UserInfo>
        <DisplayName/>
        <AccountId xsi:nil="true"/>
        <AccountType/>
      </UserInfo>
    </Responsabilproiect>
    <TaxCatchAll xmlns="5bdf3347-d964-460b-88b3-553b5a91c120" xsi:nil="true"/>
    <lcf76f155ced4ddcb4097134ff3c332f xmlns="311a9af8-a69a-468b-92e2-b0c347a3c35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74DA6-E5CB-4DA2-B3DF-838934722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a9af8-a69a-468b-92e2-b0c347a3c355"/>
    <ds:schemaRef ds:uri="5bdf3347-d964-460b-88b3-553b5a91c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311a9af8-a69a-468b-92e2-b0c347a3c355"/>
    <ds:schemaRef ds:uri="5bdf3347-d964-460b-88b3-553b5a91c120"/>
  </ds:schemaRefs>
</ds:datastoreItem>
</file>

<file path=customXml/itemProps4.xml><?xml version="1.0" encoding="utf-8"?>
<ds:datastoreItem xmlns:ds="http://schemas.openxmlformats.org/officeDocument/2006/customXml" ds:itemID="{C53ED490-D345-4FF5-9F19-CB7CE6E2D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46</TotalTime>
  <Pages>3</Pages>
  <Words>385</Words>
  <Characters>2664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3043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Páll Zita</cp:lastModifiedBy>
  <cp:revision>21</cp:revision>
  <cp:lastPrinted>2013-11-06T08:46:00Z</cp:lastPrinted>
  <dcterms:created xsi:type="dcterms:W3CDTF">2023-06-07T11:05:00Z</dcterms:created>
  <dcterms:modified xsi:type="dcterms:W3CDTF">2026-09-21T14:03:00Z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